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marcellnagy20@gmail.com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Lilik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orvosi nyomáspadló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nyomáspadló; orvosi; elektronika; stroke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témájának egy műszaki projektet választatottam alapul melynek megvalósítása jelenleg is folyamatban van. Egyik kollégám a fejlesztés korai szakaszáról írt már egy dolgozatot, az első prototípusok elkészítéséről. Így ezt a témát fogom tovább folytatni. A dolgozatom a következő prototípus elkészítésének a folyamata köré épült. A munka során felmerülő problémák és kihívások megoldásáról is szót ejtettem. Az eszköz készítése során készült bonyolultabb és egyszerűbb, áramköri rajzok és ábrák szemléltetik a műszer felépítését. A felhasznált elektronikai alkatrészek működése és felhasználásának ismerete az alapját képezik az egész munkának így ezeket is bemutattam. A jelenlegi feladat egy összetettebb orvosi műszernek a megvalósítása, ennek a munkának egy részébe lehet betekintést nyerni. A piacon a jelenleg elérhető hasonló termékeket bemutatva a lényeges különbségek szembetűnővé váltak. Természetesen ezekkel a termékekkel kapcsolatban is végeztem összehasonlítást. A nyomáspadló elsősorban a stroke-ban szenvedő betegek számára készül. Ezért a dolgozat témájába tartozik a betegség bemutatása esetleges gyógyítása. A megbízó tehát a Pető intézet, követelményei a legfontosabb szempontok közé tartozik hiszen a prototípusoknak ezeket a feltételeket is meg kell oldania a fejlesztés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41125">
    <w:multiLevelType w:val="hybridMultilevel"/>
    <w:lvl w:ilvl="0" w:tplc="86059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41125">
    <w:abstractNumId w:val="42141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70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