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FÜR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furbalazs03@gmail.com</w:t>
            </w:r>
            <w:r w:rsidRPr="001067CD">
              <w:rPr>
                <w:i/>
              </w:rPr>
              <w:br/>
            </w:r>
            <w:r w:rsidR="00A96AEC">
              <w:t>Gépészmérnöki BSc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Pusztai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kutatómérnök,  Széchenyi István Egyetem - Járműipari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Energiahatékony versenyjármű első futómű alkatrészeinek topológiai optimalizálása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végeselem módszer, szimuláció, topológiai optimalizálás, futómű,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SZEnergy Team energiahatékony elektromos versenyjárművével, a SZEmissionnel végzett tesztek során, az első futóműben használt gömbszemek többször is eltörtek az alkatrészek menetes száránál. Emellett a kerékdőlés vizsgálata során olyan eredmények születtek, melyek indokolttá tették az első futómű teljes revízióját. A revízió során, a futóműtípusok feltérképezése után, több koncepció lett vizsgálva és optimalizálva. A koncepciók között elsősorban a tengelycsonkállvány összeállításában voltak jelentős különbségek, alkatrész szám, konstrukció és csapágyazás szempontjából. Végül két koncepció lett kiválasztva, melyek között a differenciálás végeselem módszeres szimuláció segítségével történt. A végeselemes vizsgálatok során a háló minősége és a számítási kapacitás mértéke voltak a legfőbb szempontok. A hálózás finomítása során az elemméret dinamikus változtatása és strukturált háló létrehozása, a modellek háló paramétereinek optimális értéken tartásának megfelelően lettek változtatva. A számítási kapacitás csökkentése érdekében, a környező, a vizsgálat vagy topológiai optimalizálás szempontjából nem létfontosságú alkatrészek csomópontként modellezve lettek, így összeállítások helyett, csak alkatrészek kerültek a végeselem szoftverbe. A vizsgálatok és a topológiai optimalizálás elvégzése után, a teljes összeállításokkal történt analízisekből megállapítható, hogy az alkatrészek végeselemes modellezése kellően pontos volt, így a módszertan mellyel az alkatrészek modellezve voltak, megfelelő alternatívát jelent a nagy számítási kapacitást, és hosszú feldolgozási időt jelentő összeállítási modellek helyett. A végeselemes szimulációk segítségével sikerült jelentős konstrukció béli javulásokat elérni az első futómű revíziója során, a két koncepció különböző területeken sikerült javulásokat elérni. Emiatt a koncepciók további összehasonlítása szükséges statikus és dinamikus tesztek segítségével. Habár nem lehetett egyértelmű döntést hozni a végeselem módszeres szimulációk alapján, mindkét koncepció jelentős előrelépést jelent, merevség, tömeg és megbízhatóság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83367">
    <w:multiLevelType w:val="hybridMultilevel"/>
    <w:lvl w:ilvl="0" w:tplc="24300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83367">
    <w:abstractNumId w:val="906833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42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