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BOLLA DORINA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dorina.bolla0924@gmail.com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SZALAY BOGLÁRKA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szalaybogi01@gmail.com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 és menedzsment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Koltai Judit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Vinkóczi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dilemma: A generációk és a digitalizáció bonyolult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digitalizáció, digitális kompetenciák, digitális technológiák, faktorelemzés, generációs eltérések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a generációk digitalizációval összefüggő viselkedésének, felfogásának az összehasonlítása. A kutatás célja, hogy szisztematikus szakirodalom elemzés segítségével bemutassa az egyes generációk (Baby-boomer, X, Y, Z és Alfa) jellemzőit, illetve feltárjuk a digitalizáció iránti nyitottság legfőbb tényezőit a digitális technológiák terén. A szekunder kutatás során a két adatbázisban kulcsszó párok alkalmazásával a szabadon hozzáférhető cikkeket dolgoztuk fel, a releváns források kiválasztására fókuszálva. ScienceDirect adatbázison a kezdeti keresés eredményeként 826 találatunk volt, majd szűrtünk cím és absztrakt alapján, ezt követően elolvastuk és így 9 forrás maradt. A Web of Science esetében 398 találatunk volt, a szelektálás után 16 publikációt használtunk fel. A magyarországi és az irodalmakban megjelenő generációs tulajdonságok bizonyítása érdekében primer kutatást végeztünk, amely mélyinterjúkból és online kérdőívezésből állt. Az interjú kérdéseinket a szekunder kutatásunk során feltárt generációs sajátosságok alapján fogalmaztuk meg, a kérdőívezésnél validált állítások adaptálására vállalkoztunk. Ezt követően leíró statisztikát és faktoranalízist alkalmaztunk. Szinergia lényeges a dolgozat tekintetében, amelyben ezen megközelítések erősítették egymást, és megegyező eredményeket hoztak. A technológiai alkalmazkodás tekintetében azt találtuk, hogy az idősebb generáció kevésbé, míg a fiatalabb jobban alkalmazkodik a digitális világhoz, az emberek nagy része nem tartja magát okostelefon függőnek. Kutatásunk kimutatta, hogy a Baby Boomerek esetében is jellemző a közösségi média használata, de kevésbé nyitottak a felületek kezelésére és az aktuális szleng elsajátítására. A Z generációra jellemző digitális eszköz függőség Magyarországon is megfigyelhető, összhangban a szakirodalmi adatokkal. Az interjú válaszai ellentmondanak a szakirodalomnak miszerint az online tér roncsolja a személyes kapcsolatokat és az e-learning képzések hasznosak. A faktorelemzésnél csak a legjobban illeszkedő modell került bemutatásra, mely során 3 faktor azonosítottunk a használati hajlandóság, a tudatos használat és a technológiai kapcsolódás. Azonban szignifikáns eltérés csak a technológiai kapcsolódás esetében azonosítható.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06539">
    <w:multiLevelType w:val="hybridMultilevel"/>
    <w:lvl w:ilvl="0" w:tplc="86494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06539">
    <w:abstractNumId w:val="357065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801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