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NGOC QUYNH TRAN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quynhtran0608@gmail.com</w:t>
            </w:r>
            <w:r w:rsidRPr="001067CD">
              <w:rPr>
                <w:i/>
              </w:rPr>
              <w:br/>
            </w:r>
            <w:r w:rsidR="00A96AEC">
              <w:t>Ellátásilánc menedzsment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átállás és az Ipar 4.0 evolúciója az ellátásilánc-menedzsmentben: Szisztematikus irodalomkutatás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Ellátásilánc-menedzsment; Ipar 4.0; Digitalizáció; Szállítás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forradalom gyors változásokat hozott az ellátási láncokba, az Ipar 4.0 és a digitalizációs átalakulások találkozása által. A tanulmány feltárja e fogalmaknak az ellátási láncban való egyre szélesebb körű elfogadását, kiemelve a különböző modellmegközelítéseket és gyakorlati alkalmazásokat, amelyeket a szakértők a döntéshozatal és a konzultáció segítésére használnak az ellátásilánc menedzsment (SCM) területén. Így e kutatás célja, hogy a digitalizációs átalakulás korszakának fejlődését vizsgálja a gépi tanulás és a nagy adatmenedzsment SCM-ben történő integrációján keresztül. Szisztematikus irodalmi áttekintést és feltérképező tanulmányt végeznek, elemezve 223 nyílt hozzáférésű cikket a Scopus adatbázisból és 60 cikket a Web of Science-ből, amelyeket PRISMA szűrési folyamat és PEO keretrendszer segítségével választottak ki. Bár egyes vállalatok sikeresen alkalmaztak olyan módszereket, mint a Big Data menedzsment, a AI/gépi tanulás integrációja, az automatizálás és a digitalizációs platformok, szükség van ennek az átalakulási folyamatnak a megszervezésére és értékelésére az optimális felhasználás és a további innováció érdekében. A tanulmány megállapításai narratív összefoglalót nyújtanak, amely magában foglalja a döntéshozatali és konzultációs folyamatok fejlődését, a vállalkozások számára ajánlott megközelítéseket és iránymutatásokat az Ipar 4.0 eléréséhez a SCM-jük számára, valamint a digitalizált ellátási lánc világában való navigálás jövőbeli kutatásának lehetséges területeit.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37767">
    <w:multiLevelType w:val="hybridMultilevel"/>
    <w:lvl w:ilvl="0" w:tplc="99177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37767">
    <w:abstractNumId w:val="23137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333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