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NGOC QUYNH TRAN NGUYEN</w:t>
            </w:r>
          </w:p>
          <w:p w:rsidR="00C275A3" w:rsidRDefault="00CA6B74" w:rsidP="00C275A3">
            <w:pPr>
              <w:pStyle w:val="Hallgatokepzes"/>
            </w:pPr>
            <w:r w:rsidRPr="001067CD">
              <w:rPr>
                <w:i/>
              </w:rPr>
              <w:t>quynhtran0608@gmail.com</w:t>
            </w:r>
            <w:r w:rsidRPr="001067CD">
              <w:rPr>
                <w:i/>
              </w:rPr>
              <w:br/>
            </w:r>
            <w:r w:rsidR="00A96AEC">
              <w:t>Supply Chain Management</w:t>
            </w:r>
            <w:r w:rsidR="00A96AEC">
              <w:br/>
            </w:r>
            <w:r w:rsidR="00E77B23">
              <w:t>MSc, 2.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Buics</w:t>
            </w:r>
          </w:p>
          <w:p w:rsidR="00DB4822" w:rsidRDefault="00DB4822" w:rsidP="00BA6BAF">
            <w:pPr>
              <w:pStyle w:val="Konzulensektitulus"/>
            </w:pPr>
            <w:r w:rsidRPr="00DB4822">
              <w:t>Associate Professor ,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evolution of Digitalization Transformation and Industry 4.0 in Supply Chain Management: A Systematic Literature Review</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Supply chain management; Industry 4.0; Digitalization; Transformation</w:t>
      </w:r>
      <w:r>
        <w:t xml:space="preserve"/>
      </w:r>
    </w:p>
    <w:p>
      <w:pPr>
        <w:widowControl w:val="on"/>
        <w:pBdr/>
        <w:spacing w:before="240" w:after="240" w:line="240" w:lineRule="auto"/>
        <w:ind w:left="0" w:right="0"/>
        <w:jc w:val="left"/>
      </w:pPr>
      <w:r>
        <w:rPr>
          <w:color w:val="000000"/>
          <w:sz w:val="24"/>
          <w:szCs w:val="24"/>
        </w:rPr>
        <w:t xml:space="preserve">The digital revolution is rapidly reshaping supply chains, driven by the confluence of Industry 4.0 and digitalization transformations. The increasing adoptation of these concepts in the supply chain is explored, highlighting the various model approaches and practical applications used by scholars to aid decision making and consultation in supply chain management (SCM). Thus, this research aims to investigate the evolution of the digitalization transformation era through the integration of machine learning and big data management in SCM. A systematic literature review and mapping study are conducted, analyzing 223 open access articles from the Scopus database and 60 ones from Web of Science, selected through a PRISMA screening process and PEO framework. While some enterprises have successfully implemented methods such as Big Data management, AI/Machine learning integration, Automation, and Digitalization platforms, there is a need to organize and evaluate this transformation process for a optimal utilization and further innovation. The findings of the study provide a narrative summary, encompassing the evolution of decision-making and consultation processes, recommendation approaches and guidelines for enterprise to reach the Industry 4.0 for their SCM, and potential areas for future research of navigating the world of digitaled supply chain.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59130">
    <w:multiLevelType w:val="hybridMultilevel"/>
    <w:lvl w:ilvl="0" w:tplc="61848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59130">
    <w:abstractNumId w:val="592591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658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