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bencelukacs1222@gmail.com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 Fejlődési Céloknak való vállalati megfelelés mérése Global Reporting Initiative ESG jelentési módszertan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fenntarthatósági számvitel, zöld kontrolling, SDG, ESG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Fenntartható Fejlődési Célok (SDG-k) vállalati jelentéseinek és megfelelőségének vizsgálata a Global Reporting Initiative (GRI) módszertan alkalmazásával. Az ESG (környezeti, társadalmi és irányítási) jelentések és az SDG-k összehangolása alapvető fontosságú a fenntarthatósági célok elérésében. A kutatás bemutatja az európai és globális fenntarthatósági politikák szerepét, különös tekintettel az Európai Unió vezető szerepére az olyan kezdeményezések révén, mint a Zöld Megállapodás és a CSRD szabályozás. A tanulmány szekunder és primer kutatási módszerekkel vizsgálja különböző iparágak (autóipar, technológia, energia, egészségügy) vállalatainak fenntarthatósági jelentéseit. A statisztikai elemzések feltárják az SDG jelentések hiányosságait, valamint a különbségeket az iparágak közötti ESG és SDG megfelelésben. Az eredmények rámutatnak, hogy az SDG-k jelentése nem egységes, gyakran hiányzik az alátámasztottság és a harmonizáció. A tanulmány javaslatokat fogalmaz meg az egységes jelentési szabályok és módszertanok kialakítására, amelyek elősegíthetik a vállalatok fenntarthatósági teljesítményének pontosabb értékelését.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72336">
    <w:multiLevelType w:val="hybridMultilevel"/>
    <w:lvl w:ilvl="0" w:tplc="25165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72336">
    <w:abstractNumId w:val="416723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378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