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SZAKONYI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anna@szakonyi.eu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Konczosné Prof. Dr. Szombathelyi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Formula Student Társadalmi Hatásának Értékelése: A TU Vienna Racing Team Esettanulmánya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felelősségvállalás; STEM oktatás; hatásvizsgálat; egyetemi együttműködés; hallgatói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Formula Student versenysorozat társadalmi hatásának értékelése a TU Wien Racing csapat esetén keresztül készült SROI (Social Return on Investment) elemzéssel történt, amely hároméves távlatban vizsgálja a projekt rövid és hosszú távú hatásait. A kutatás célja annak feltárása, hogy a Formula Student részvétel hogyan járul hozzá a társadalmi fejlődéshez. A kutatási kérdés: „Milyen társadalmi előnyökkel jár a Formula Student részvétel az SROI keretrendszer alapján?”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proxy-adatokat használtam, amelyek lehetővé tették az immateriális előnyök és költségek számszerűsítését. Az eredmények rámutattak, hogy a projekt jelentős pozitív hatásokat eredményezett, például a hallgatók tanulásában, STEM területek népszerűsítésében, karrierfejlődésben és a diverzitás előmozdításában. Ugyanakkor negatív hatások is jelentkeztek, mint például zaj- és környezetszennyezés.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 Wien Racing 2022/2023-as szezonjának SROI aránya 1,9 lett, ami azt jelzi, hogy minden befektetett euró közel kétszeres társadalmi értéket generált. Ez az eredmény nemcsak a projekt hatékonyságát igazolja, hanem értékes információval szolgál a szponzorok és egyetemek számára a támogatás melletti érvek alátámasztására, valamint a vállalati társadalmi felelősségvállalás (CSR) és az oktatás társadalmi értékének hangsúlyozására. Bár az SROI módszertan korlátokkal is bír, például az adatok elérhetősége és szubjektivitása miatt, mégis hatékony keretrendszert kínál a társadalmi hatások értékelésére és optimalizálására.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83459">
    <w:multiLevelType w:val="hybridMultilevel"/>
    <w:lvl w:ilvl="0" w:tplc="13628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83459">
    <w:abstractNumId w:val="76283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096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