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BARCZA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boncsi4@gmail.com</w:t>
            </w:r>
            <w:r w:rsidRPr="001067CD">
              <w:rPr>
                <w:i/>
              </w:rPr>
              <w:br/>
            </w:r>
            <w:r w:rsidR="00A96AEC">
              <w:t>turizmus- vendéglátás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Husz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Bencés regeneRÁCIÓ: A bencés szerzetesrend a XXI. századi digitalizáció és a turizmus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Ordo Sancti Benedicti; értékrend; világörökség; digitális technológia; webgrafikai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Van-e ráció a bencés szerzetesrend turisztikai szerepkörében?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bencés rendet vizsgálja, fő fókuszban három helyszínnel. A megértés érdekében összehasonlításként megjelennek más helyszínek is, kitekintő jelleggel. (Például Győr és a győri bencések)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megjelenő mindhárom helyszín napjainkban is Szent Benedek Regulája alapján működő apátság, illetve szerepel az UNESCO világörökségek listáján mint világörökségi vagy jelölt helyszín.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Elsősorban azt vizsgálom, hogy a három különböző ország (Olaszország, Ausztria és Magyarország) három különböző helyszíne (a montecassinoi, a melki, továbbá a pannonhalmi apátság) hogyan reagál a napjainkban felmerülő kihívásokra. Hogyan képesek ezek a kolostorok megtartani eredeti szerepüket és emellett folyamatosan fejlődő turisztikai attrakcióvá válni?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azt mutatom be, mi jelenti a fő vonzerőt a turisták számára, valamint a szerzetesek hogyan élik meg belülről ezeket a változásokat, milyen megoldásokat tudnak kitalálni a vendégek és saját igényeik kielégítésére. Továbbá elemzem milyen feladatokat, lehetőségeket és esetleges kihívásokat hordoz a digitalizáció megjelenése.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Kutatásmódszertanom két fő részre bontható. Elsősorban mélyinterjúkat készítettem az apátságokban élő szerzetesekkel. Másodsorban weboldalelemzést végeztem egy általam összeállított szempontsor alapján, melynek célja a három desztináció weboldalának összehasonlítása és értékelése volt. A weboldalelemzés után javaslatokat fogalmaztam meg arra vonatkozóan, hogyan lehetne ezeket a turizmus célcsoportjai számára attraktívabbá tenni.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92856">
    <w:multiLevelType w:val="hybridMultilevel"/>
    <w:lvl w:ilvl="0" w:tplc="88046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92856">
    <w:abstractNumId w:val="38192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078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