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HAMUTH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h.monika15@gmail.com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Buics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Hallgatói elégedettség elemzése a Széchenyi István Egyetem közösségi média platformjai vonatkozásában: Feltáró kérdőíves kutatás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Intézményi imázs; felsőoktatási marketing; online platformok; hallgatói aktivitás; digitális jelenlét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média (SM) platformok nélkülözhetetlenné váltak a felsőoktatási intézmények számára, mivel hatékonyan kommunikálhatják az egyetem küldetését és alapvető értékeit a hallgatók és a személyzet felé. Az akadémiai SM marketingcikkek tekintetében azonban jelenleg viszonylag kevés kutatás foglalkozik a felsőoktatási intézmények SM marketingjének hatékonyságával.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meglévő kutatási rést kívánja betölteni a Széchenyi István Egyetem közösségi média platformjaival való hallgatói elégedettség vizsgálatával. A szerző, az áttekintés során a Scopus és a Science Direct adatbázisokat használta fel a releváns tanulmányok azonosítására. Ezt követően a kiválasztott kutatásokat Excel segítségével elemezte, lehetővé téve az egyetemi közösségi médiaoldalakkal való hallgatói elégedettséggel kapcsolatos legfontosabb megállapítások és tendenciák alapos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áttekintés mellett átfogó kérdőíves adatelemzést végeztek, hogy felmérjék a hallgatók véleményét és elégedettségi szintjét a Széchenyi István Egyetem közösségi média megjelenésével kapcsolatban, amely olyan platformokat foglal magában, mint a Facebook, Instagram, Twitter, LinkedIn és TikTok. Összesen 1116 válasz érkezett mind a magyar (915), mind a külföldi (201) hallgatóktól. Az adatelemzés során a statisztikai módszerek változatos skáláját alkalmaztuk, többek között leíró statisztikákat, t-teszteket, varianciaelemzést, szövegbányászatot, korrelációelemzést, regresszióelemzést, faktorelemzést és klaszterelemzést.Ezek az elemzési technikák segítettek feltárni a hallgatók nézőpontját az egyetem közösségi médiatartalmának különböző aspektusairól, beleértve annak minőségét, aktualitását és átláthatóságát. Az eredmények értékes betekintést nyújtanak a hallgatói véleményekbe és preferenciákba, amelyekből az egyetem közösségi médiában való részvételének és kommunikációs erőfeszítéseinek fokozására irányuló stratégiákat lehet kialakítani.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29007">
    <w:multiLevelType w:val="hybridMultilevel"/>
    <w:lvl w:ilvl="0" w:tplc="96237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29007">
    <w:abstractNumId w:val="73829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844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