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MESTERI VIOLETTA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mesteri.violetta@gmail.com</w:t>
            </w:r>
            <w:r w:rsidRPr="001067CD">
              <w:rPr>
                <w:i/>
              </w:rPr>
              <w:br/>
            </w:r>
            <w:r w:rsidR="00A96AEC">
              <w:t>Sportszervező</w:t>
            </w:r>
            <w:r w:rsidR="00A96AEC">
              <w:br/>
            </w:r>
            <w:r w:rsidR="00E77B23">
              <w:t>BSc,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Pedagógiai és Pszichológiai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Tabi Norbert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ELTE PPK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társadalmi ügyek hatásai a Super Bowl reklámokon keresztül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Super bowl, reklámok, társadalmi hatás, marketing, társadalmi ügyek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szakdolgozat célja az amerikai futball globális hatásának bemutatása a Super Bowl reklámjain keresztül. A kutatás rávilágít, hogy ezek a hirdetések nem csupán a sportesemény szerves részei, hanem jelentős gazdasági, társadalmi és kulturális szereppel bírnak. A Super Bowl reklámok évente világszerte milliók figyelmét vonzzák, páratlan lehetőséget biztosítva a márkák számára, hogy széles közönséget érjenek el, miközben aktuális társadalmi kérdéseket, például a faji megkülönböztetést, az egyenjogúságot és a környezeti fenntarthatóságot érintik.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megállapítja, hogy bár a reklámok szórakoztató funkciójuk mellett egyre gyakrabban dolgoznak fel társadalmi ügyeket, ezek aránya még mindig alacsony. A kutatás szerint a Super Bowl reklámok a kreativitás és innováció kiemelkedő példái, amelyek globális szinten formálják a sportkultúrát, párbeszédeket generálnak, és tartós hatást gyakorolnak a nézőkre. Emellett gazdasági szempontból is jelentős tényezők, hiszen a reklámidőért fizetett összegek és a hirdetések hatása túllép az amerikai határokon.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Összefoglalva, a Super Bowl reklámok nem csupán marketingeszközök, hanem kulturális jelenségek, amelyek alakítják a fogyasztói magatartást, társadalmi párbeszédet ösztönöznek, és hozzájárulnak a globális sport- és reklámkultúra fejlődéséhez.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2443118">
    <w:multiLevelType w:val="hybridMultilevel"/>
    <w:lvl w:ilvl="0" w:tplc="3805226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2443118">
    <w:abstractNumId w:val="724431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4380961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