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VIOLETTA MESTERI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mesteri.violetta@gmail.com</w:t>
            </w:r>
            <w:r w:rsidRPr="001067CD">
              <w:rPr>
                <w:i/>
              </w:rPr>
              <w:br/>
            </w:r>
            <w:r w:rsidR="00A96AEC">
              <w:t>Sport Managment</w:t>
            </w:r>
            <w:r w:rsidR="00A96AEC">
              <w:br/>
            </w:r>
            <w:r w:rsidR="00E77B23">
              <w:t>BSc,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Norbert Tabi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social issues through Super Bowl advertising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38821">
    <w:multiLevelType w:val="hybridMultilevel"/>
    <w:lvl w:ilvl="0" w:tplc="88111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38821">
    <w:abstractNumId w:val="880388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9998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