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TIMEA URBAN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urban.timea@avkf.hu</w:t>
            </w:r>
            <w:r w:rsidRPr="001067CD">
              <w:rPr>
                <w:i/>
              </w:rPr>
              <w:br/>
            </w:r>
            <w:r w:rsidR="00A96AEC">
              <w:t>Expert in Mental Health in Relations and Community Development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Catholic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Nikoletta dr. Csürkéné d. Mándi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professor,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"Do babies cry in men's dreams?" Fathers grief with particular regard to the examination of perinatal grief. Stereotypes, coping strategies, and posttraumatic growth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05687">
    <w:multiLevelType w:val="hybridMultilevel"/>
    <w:lvl w:ilvl="0" w:tplc="28040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05687">
    <w:abstractNumId w:val="399056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788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