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luca@anipet.hu</w:t>
            </w:r>
            <w:r w:rsidRPr="001067CD">
              <w:rPr>
                <w:i/>
              </w:rPr>
              <w:br/>
            </w:r>
            <w:r w:rsidR="00A96AEC">
              <w:t>Óvodapedagagógus - angol-magyar kétnyelvű szakirány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Trentinné Dr. Benkő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Gyermekkori Kétnyelvűség Előnyei és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kétnyelvűség; többnyelvűség; multikulturalizmus; gyermekkor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többnyelvűség és a multikulturalizmus jelensége olyan régi, mint maguk a nyelvek és a kultúrák. Ezen a tanulmány arra törekszik, hogy a gyermekkori kétnyelvűség és multikulturalizmus általános és személyes előnyeit összeszedje, illetve, hogy bemutassa ezek milyen módon bizonyulhatnak hasznosnak, netán kihívást jelentőnek gyermekkorban és akár később, felnőttkorban. A kutatás a trianguláció módszerét alkalmazza. Személyes interjúk felnőttekkel, akik hajdan kétnyelvű gyermekek voltak; fókuszcsoportos interjú olyan alanyokkal, akik multikulturális közegben nevelkedtek; valamint két tizenéves kínai gyermek angol magánóráinak megfigyelése. Az eredmények azt mutatják, hogy az életkor előrehaladtával változik a hozzáállás a nyelvekhez és a kultúrákhoz. Egy gyermek vegyes érzéseket táplálhat a megnevezett jelenségekkel kapcsolatban, ám a felnőttkorban ezek a tapasztalatok érdemi előnyökké kovácsolódnak. A kutatás megállapítja, hogy a nyelvtanulás és a különböző kultúrákkal való kapcsolódás legfőbb előnye a befogadó szemlélet megteremtése.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57033">
    <w:multiLevelType w:val="hybridMultilevel"/>
    <w:lvl w:ilvl="0" w:tplc="13923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57033">
    <w:abstractNumId w:val="98057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240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