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VENCEL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vencel.timi@gmail.com</w:t>
            </w:r>
            <w:r w:rsidRPr="001067CD">
              <w:rPr>
                <w:i/>
              </w:rPr>
              <w:br/>
            </w:r>
            <w:r w:rsidR="00A96AEC">
              <w:t>Gyermekkultúra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Dr.habil. Hercz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Gránátalma program: Autizmus spektrumzavarral élő gyermekek inklúziója magyar népi bútorfestészettel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autizmus spektrumzavar; inklúzió; szociális kommunikáció; magyar népi bútorfestészet; integráció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tanulmány egy inkluzív népi bútorfestészetre építő érzékenyítő edukációs programot mutat be, amelyben két autizmus spektrumzavarral élő és négy tipikusan fejlődő gyermek vett részt. A Gránátalma program résztvevői 9-12 év közötti általános iskolás gyermekek voltak, akik egy 10 alkalmas foglalkozás keretében elsajátították a bútorfestés technikáját, amely folyamat autizmus specifikus módszerek és eszköztár, illetve differenciálás által fókuszált minden gyermek egyéni szükségletére. A programnak két fő része volt: a résztvevő gyermekek elsőként egyéni munkákon keresztül tanulták meg a népi művészeti technikát, a program második részében pedig két csoportra osztva dolgoztak közösen egy-egy nagyobb tulipános ládán. A program a résztvevők által készített produktumok nyílt, időszakos kiállításával zárult. A kutatás fő célkitűzése a gyermekek inkluzív szemléletű együttnevelésének, tevékenységalapú csoportba illesztésének megfigyelése és elemzése volt. Ezen belül célként tűztem ki az ASD gyermekek szociális kommunikációjának indirekt módon való fejlesztését, megfigyelését és felmérését a magyar népi bútorfestészet kulturális értékteremtő és közvetítő közegében. A számszerű eredmények bemutatása a szociális kommunikációs interakciók mennyiségi felmérésén alapszik, amely az M-COSMIC szempontsor révén történt meg. Emellett a gyermekek egymáshoz való alkalmazkodását, az autizmussal élők integrációját és a programmal kapcsolatos megélésüket egy minden résztevővel felvett félig strukturált interjú kvalitatív tematikus tartalomelemzése által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78896">
    <w:multiLevelType w:val="hybridMultilevel"/>
    <w:lvl w:ilvl="0" w:tplc="173740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78896">
    <w:abstractNumId w:val="31878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112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