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GADOS NOÉMI IRMA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gados.noemi@gmail.com</w:t>
            </w:r>
            <w:r w:rsidRPr="001067CD">
              <w:rPr>
                <w:i/>
              </w:rPr>
              <w:br/>
            </w:r>
            <w:r w:rsidR="00A96AEC">
              <w:t>gyermekkultúra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Tanító- és Óvóképző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Janek Noémi Viktória</w:t>
            </w:r>
          </w:p>
          <w:p w:rsidR="00DB4822" w:rsidRDefault="00DB4822" w:rsidP="00BA6BAF">
            <w:pPr>
              <w:pStyle w:val="Konzulensektitulus"/>
            </w:pPr>
            <w:r w:rsidRPr="00DB4822">
              <w:t>óvodapedagógus, utazó gyógypedagógus,  Érdi Móra Ferenc Általános Iskola és EGYMI Utazó Gyógypedagógusi Hálózata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Óvodáskorú gyermekek online jelenlétének vizsgálata a róluk megosztott fényképek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óvodáskorú gyermek; fénykép; fényképkészítés; online;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nagycsoportos gyermekek ismereteinek vizsgálatát célozza meg a róluk készített és megosztott fényképek útjáról. Kutatásom elméleti háttere bemutatja a digitalizáció és az internetösszeköttetés kultúraváltó szerepét. Részletesen körüljárja a felnőtt társadalom internethasználati szokásait, melyben kiemelt jelentőséggel bírnak a közösségi oldalak, azon belül is a fényképmegosztó tevékenységek. Továbbá kitér a gyermekek online életére, a digitális eszközökkel való kapcsolatukra. Az empirikus kutatás során kvalitatív és kvantitatív módszereket egyaránt alkalmaztam. Fókuszcsoportos interjú során óvodapedagógusokat kérdeztem (n=13) a közösségi média szerepéről az óvoda és szülők kapcsolattartásával kapcsolatban. Az 5-7 éves gyermekekkel (n=75) mesébe ágyazott félig strukturált interjút készítettem, melyben elsősorban arra kérdeztem rá, ki készíthet róluk képet, hogyan jutnak el a képek egyik embertől a másikig, ki láthatja az elkészített képeket. A háttérinformációk megismerése érdekében a szülőknek (n=75) kérdőív formájában nyílt- és zártvégű kérdéseket tettem fel, melyben megjelenik közösségi média-használatuk, saját magatartásuk a fényképkészítés gyakorlatáról. Előfeltevésem, hogy az óvodáskorú gyermekek rendelkeznek ismeretekkel a közösségi média felhasználási lehetőségeivel kapcsolatban - kiváltképp az online fénykép- és videómegosztás tekintetében. Bár ők nem aktív felhasználói, mégis aktív szereplői ezen felületeknek. A dolgozatban tehát a témával kapcsolatos gondolatok kerülnek bemutatásra mind az óvodások, a szülők és az óvodapedagógusok szemszögéből.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965536">
    <w:multiLevelType w:val="hybridMultilevel"/>
    <w:lvl w:ilvl="0" w:tplc="141109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965536">
    <w:abstractNumId w:val="459655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74057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