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CSÁKYNÉ BÉKÉSI BETTI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bekebe00@gmail.com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Hoványi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Édes Anna című regény térpoétikájáról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térpoétika; XX. századi magyar irodalom; Édes Anna; utópia; Kosztolányi Dezső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Kosztolányi Dezső Édes Anna című regénye a magyar irodalomnak egy olyan műve, mely megjelenése óta nem vesztett kanonizált státuszának erejéből, és még mindig számos értelmezési lehetőséget rejt magában. Dolgozatomban a regényt térpoétikai szempontból vizsgálom, választ keresve a helyek és nem helyek létjogosultságára, valamint a különböző helyszínek jelentőségére és lényegi szerepeire. A dolgozat összefüggéseket keres azzal kapcsolatban, hogy az egyes terek hogyan változnak a különböző szereplők megjelenésével.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21727">
    <w:multiLevelType w:val="hybridMultilevel"/>
    <w:lvl w:ilvl="0" w:tplc="4076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21727">
    <w:abstractNumId w:val="415217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229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