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lengyeladam0911@gmail.com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Barta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Szovjet-kínai rivalizálás és terjeszkedés Afrikában (1955-1989)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Szovjetunió; Kína; Afrika; hidegháború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annak bemutatása, hogy a Szovjetunió és a Kínai Népköztársaság milyen módszerekkel és eredményekkel versengett egymással az Afrika feletti uralomért a hidegháború évtizedeiben. Konkrét államok példájával (Angola, Mozambik, Etiópia, Szomália) elemzem ki és hasonlítom össze a szovjet-kínai jelenlétet az afrikai kontinensen diplomáciai, gazdasági és katonai téren. Ezen belül a kutatás azt igyekszik feltárni, hogy mennyire volt sikeres a két hatalom által képviselt szocialista modell a célországok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témaválasztásomat az indokolja, hogy Moszkva és Peking harmadik világban zajlott terjeszkedési törekvéseinek története kevésbé tanulmányozott a magyar történetírásban, továbbá a két szocialista hatalom közötti rivalizálás (szovjet-kínai szakítás) ezen része nincsen a kutatások középpontjában. Az angol nyelvű történetírásban több anyag áll rendelkezésre, viszont számos szakirodalom és tanulmány régebben (sokszor a tárgyalt eseményekkel egyidőben) íródott.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az, hogy pályamunkámmal a Kreml és a Népköztársaság afrikai jelenlétének tanulmányozása ismertebb legyen a magyar történetírásban, valamint az, hogy inspirációként szolgáljon a további kutatásokhoz. Úgy gondolom továbbá, hogy a dolgozat tárgyának aktualitása van napjainkban (pl.: a BRICS-féle gazdasági együttműködés, Oroszország és Kína intenzív gazdasági jelenléte Afrikában stb.), emiatt tartom fontosnak ezen téma történelmi előzményeinek bemutatását.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az 1960-as évek közepétől az 1980-es évekig a szovjetek afrikai jelenléte volt eredményesebb több tényező miatt (pl.: az erősebb szovjet gazdaság, Moszkva saját befolyási övezetei a világban, a Mao-féle vezetés hibái, Peking diplomáciai elszigeteltsége stb.), viszont az 1980-as és az 1990-es években Kína vált meghatározóvá az afrikai kontinensen. Ezt elősegítették a kelet-ázsiai országban végbemenő reformok (pl.: a diplomáciai nyitás, a piacgazdaságra való áttérés stb.), valamint a Kreml meggyengülése (pl.: a hidegháborús versengés, az eladósodás, a gazdasági problémák stb.) és kiszorulása a térségből.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75854">
    <w:multiLevelType w:val="hybridMultilevel"/>
    <w:lvl w:ilvl="0" w:tplc="61893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75854">
    <w:abstractNumId w:val="19475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244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