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SZULTOS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bogiszultos@gmail.com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Tobak Júlia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Kultúra, mint kreatív gazdaságfejlesztési eszköz – Fókuszban a Pajta Program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kreatív város, kultúra, gazdaságfejlesztés, Pajta Program, EKF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kultúra gazdasági szerepének elemzése és gazdaságfejlesztéssel való viszonyának kapcsolata egyre nagyobb jelentőséggel bír napjainkban. A kulturális és kreatív iparágakat érdemes beépíteni a regionális és helyi fejlesztési stratégiákba. Annak érdekében, hogy előmozdítsák a hagyományos kulturális értékeket, motiválják a kreatív vállalkozások fejlődését, támogassák az infrastruktúrába valamint a humán tőkébe történő befektetéseket, és továbbgyűrűző hatásokat generáljanak a tágabb helyi gazdaságra. A Pajta Program egy olyan kezdeményezés, amely a kulturális tényezők kiaknázására összpontosítva, új lehetőségeket teremt a gazdasági fejlődés, valamint a hosszú távú fenntarthatóság szempontjából.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azon településekre helyeztem a fókuszt, ahol a Pajta Program, a Veszprém-Balaton 2023 Európa Kulturális Fővárosa pályázat keretében megvalósulhatott, és elnyerte a támogatást. A mintavétel hibrid formában valósult meg. A megvalósult 18 kvalitatív strukturált interjú során, arra kerestem a választ, hogyan lehet a helyi közösségek kreatív energiáját bevonni a gazdasági folyamatokba. A vizsgálat során kiemelem azokat a kulcsfontosságú elemeket, amelyek a kultúra és a kreativitás integrálásával hozzájárulnak a helyi közösségek versenyképességének és életképességének a növeléséhez, túlmutatva azon, hogy ezekben a kezdeményezésekben milyen potenciális gazdasági előny rejlik.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025585">
    <w:multiLevelType w:val="hybridMultilevel"/>
    <w:lvl w:ilvl="0" w:tplc="265995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025585">
    <w:abstractNumId w:val="690255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04812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