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voroszsolt20@gmail.com</w:t>
            </w:r>
            <w:r w:rsidRPr="001067CD">
              <w:rPr>
                <w:i/>
              </w:rPr>
              <w:br/>
            </w:r>
            <w:r w:rsidR="00A96AEC">
              <w:t>Történelem MA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Csibi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szerb nyomásgyakorlás két eszköze: túszejtés és internálás a megszállt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Szerb megszállás; túszejtés; internálás; Baranya; Valjevo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baranyai-térség első világháborút követő szerb megszállásának időszakában (1918–1921), a megszállók által elkövetett, tipikusnak tekinthető erőszakos cselekmények két típusát járom körbe: a túszejtéseket és a Valjevóba történő internálásokat. Kutatásom elsősorban ezen jelenségek hatálya alá esett személyektől visszamaradt ego-dokumentumokra (pl. napló, visszaemlékezés), múzeumi hagyatékokra, valamint közigazgatási iratokra épít. A felsorolt forrástípusok mellett a sajtót is meg kell említeni, ami további – más forrásokból ki nem nyerhető – információkkal segítik a körülményekhez képest lehető legteljesebb kép megalkotását. A dolgozat felsorolja a kutatás által sikeresen beazonosított túszul ejtett és/vagy Valjevóba internált személyeket a baranyai térségből, kiterjesztve a vizsgálatot Baja városára is, amire azért volt szükség, mivel a Valjevóban tölött időszak alatt az internáltak érintkeztek egymással, ami a vizsgált ego-dokumentumokban fajsúlyosan meg is jelent. Ezzel csatlakozva néhány, már az 1970-es években végzett kutatáshoz, amik a térség 1918 és 1921 közti történetét a közigazgatási határokon túllépve vizsgálták – azonban más szempontok szerint. A kutatás legfontosabb eredményei, hogy ezeket a jelenségeket a megszállók nagyrészt nyomásgyakorlási eszközként alkalmazták, a helyi lakosság kordában tartása, az ellenállás visszaszorítása és hosszútávú politikai céljaik elérése érdekében – vagyis a térségnek a Szerb–Horvát–Szlovén Királysághoz történő csatolásának elérésére. Mindezek mellett ki kell emelni a beazonosított személyeket, illetve azt is, hogy a kutatás mindezt az Osztrák–Magyar Monarchia világháborús összeomlása következtében kialakult közép-európai helyzet, valamint az erőszak korabeli mindennapos megjelenésének kontextusában vizsgálja.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24929">
    <w:multiLevelType w:val="hybridMultilevel"/>
    <w:lvl w:ilvl="0" w:tplc="38305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24929">
    <w:abstractNumId w:val="383249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839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