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DOMBOVÁRI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dombovari.marci@gmail.com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Pilkhoffer Mónika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Vitári Zsolt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Budapestet ért angolszász légitámadások hatása a lakóépület-állományra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20. századi magyar történelem; Budapest bombázása; Horthy-korszak; Magyarország a II. világháborúban; légiháború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Budapest elleni 1944-es angolszász légitámadások bemutatása, a fókuszt a bombázások lakosságra gyakorolt hatásaira, a mindennapokra és az épületkárok szemléltetésére helyezve. A témaválasztást indokolja, hogy bombázások a fővárosi lakosság mindennapi életére nagy befolyással bírtak. A vizsgálat során tágabb kontextusban bemutatom, hogy milyen okok vezettek a magyarországi légitámadásokhoz, hogyan jött létre a hazai légoltalom. A főváros településszerkezetét vizsgálva választ keresek arra a kérdésre, hogy a szövetségesek céljaival ellentétben miért keletkeztek számottevő bombakárok a lakóépületekben. A bombázásokat követően kiadott rendeleteken és végrehajtott intézkedéseken keresztül szemléltetem a fővárosi lakosság élethelyzetének radikális megváltozását. Kutatásom során egyaránt támaszkodom levéltári forrásokra, interjúkra, korabeli sajtóanyagokra, tanulmányokra és monográfiákra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60678">
    <w:multiLevelType w:val="hybridMultilevel"/>
    <w:lvl w:ilvl="0" w:tplc="38824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60678">
    <w:abstractNumId w:val="194606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0006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