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SZANYI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szanyimartonvilmos@gmail.com</w:t>
            </w:r>
            <w:r w:rsidRPr="001067CD">
              <w:rPr>
                <w:i/>
              </w:rPr>
              <w:br/>
            </w:r>
            <w:r w:rsidR="00A96AEC">
              <w:t>német és nemzetiségi német nyelv és kultúra tanára és történelemtanár és állampolgári ismeretek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Márkus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lengyeli internálótábor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internálótábor; magyarországi németség; 1945; Lengyel; XX. század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tolna megyei Lengyel nevű községben 1945. április közepe és június vége között a falu legnagyobb épületében, az Apponyi-kastélyban egy internálótábor működött, ahová több ezer magyarországi németet internáltak a környékbeli falvakból. Dolgozatom célja, a források, interjúk és a szakirodalom segítségével feltárni az internálótáborban történt eseményeket, különös tekintettel a tábor működésére és az ott uralkodó körülményekre. Az egykori érintettek, valamint orvosok és egyházi személyek beszámolói alapján elmondható, hogy a táborban embertelen körülmények uralkodtak. A tábor működtetése – mely főként Bodor György nevéhez köthető – önkényes módon és törvénytelenül zajlott. Az internált németek vagyona elkobzásra került, helyükre a Magyarországra menekülő székelyeket telepítették be. Az internálótábor esete jól illeszkedik a második világháborút követő magyarországi németellenes események sorozatába és felfogható a Németországba történt kitelepítések előzményeként.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23347">
    <w:multiLevelType w:val="hybridMultilevel"/>
    <w:lvl w:ilvl="0" w:tplc="78660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23347">
    <w:abstractNumId w:val="94923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835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