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BACHER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bacher.peter@edu.pte.hu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Bánkuti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helyettes,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1945–1956 közötti baranyai pártelit prozopográfiai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pártelit, prozopográfia, Pécs, Baranya, kommunizmus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második világháborút követő időszak baranyai (kommunista) pártelitjének prozopográfiai elemzése 1956-ig. Az elemzés tárgyát képző személyek az 1944 és 1956 közti időszak megyei és városi titkárai, 17 személy. A vizsgálat során bemutatom a pártfunkcionáriusok impériumváltást megelőző életútjait. Az elemzést az alábbi kilenc szempont szerint végeztem: (1) a pártfunkció kezdetén betöltött életkor, (2) származás, (3) eredeti foglalkozás, (4) iskolai végzettség a pártfunkció kezdetén, (5) politikai iskolázottság, (6) pécsi illetőség, (7) párttagság kelte, (8) pártfunkció betöltésének hossza és (9) pozícióváltás oka. A kutatás forrásai a levéltári források, sajtóanyagok, lexikon szócikkek, életrajzkötetek és visszaemlékezések.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39362">
    <w:multiLevelType w:val="hybridMultilevel"/>
    <w:lvl w:ilvl="0" w:tplc="88877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39362">
    <w:abstractNumId w:val="185393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49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