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FISER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fiser.bence@gmail.com</w:t>
            </w:r>
            <w:r w:rsidRPr="001067CD">
              <w:rPr>
                <w:i/>
              </w:rPr>
              <w:br/>
            </w:r>
            <w:r w:rsidR="00A96AEC">
              <w:t>történelem - orosz tanár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Bebesi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 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Megreformálni a megreformálhatatlant – A peresztrojka, mint politikai program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Szovjetunió;Gorbacsov;peresztrojka;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Mihail Gorbacsov két politikai programjára, a peresztrojkára és a glasznosztyra sokan egymás kiegészítéseként tekintettek. Dolgozatomban ezt a kialakult képet árnyalva, arra tettem kísérletet, hogy a peresztrojkát, mint gyűjtőfogalmat a teljes Gorbacsov-korszak belpolitikai tevékenységét magában foglaló politikai programként értelmezzem, melynek elemei többek között az uszkorenyije (gyorsítás) és a glasznoszty (nyilvánosság) is. Jelen állítás bizonyítása céljából, olyan forrásokat vizsgáltam, melyeknek meghatározó szerepük volt a „gorbacsovi reformokat” népszerűsítő propagandában (beszédek, jegyzőkönyvek stb.). A kutatásom eredményeként megállapítottam, hogy a Gorbacsov-korszakban a peresztrojka jelentése folyamatosan változott, a legjelentősebben 1989 után, mely időszakban a főtitkár számára politikai reformok „útkeresését” felváltotta a mindent felforgató változások előli „menekülés”.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97278">
    <w:multiLevelType w:val="hybridMultilevel"/>
    <w:lvl w:ilvl="0" w:tplc="55232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97278">
    <w:abstractNumId w:val="46897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153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