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MIKLÓS ZALÁN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gulyaszalan17@gmail.com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Balázs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Debreceni élet külföldi hallgatóként: Akkulturáció, adaptáció és mentális jóllét a Debreceni Egyetem nemzetközi diákjai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nemzetközi hallgatók, Debreceni Egyetem, akkulturáció, adaptáció, mentális jóllét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témája a Debrecenben tanuló külföldi diákok élethelyzete, különösen kiélezve az őket érő társas és kultúrális hatásokra. A kutatás során először bemutatásra kerülnek a külföldi hallgatók akkulturációjával és adaptációjával kapcsolatos korábbi szakirodalmak és vizsgálatok, melyekből kiindulva egy munkamodellt állítunk fel.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munkamodell a nemzetközi hallgatók kultúrális adaptációját meghatározó tényezők, az akkulturációs stratégiáik, az adaptációjuk sikeressége és a mentális jóllétük közötti kapcsolatokat hivatott feltérképezni. A munkamodellbe a korábbi vizsgálatokból származó elemeken kívül saját konstruktumokat is illesztünk, melyek a külföldi diákok fogadókörnyezettel (Magyarország, magyar emberek, Debrecen, Debreceni Egyetem) kapcsolatos értékítéleteivel foglalkoznak.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során a munkamodellünkben felvázolt összefüggéseket 198 Debreceni Egyetemen tanuló külföldi hallgatóból álló mintán igyekszünk igazolni. Az eredmények amellett, hogy számos korábbi vizsgálatok által talált összefüggést megerősítenek, rámutatnak a külföldi hallgatók fogadókörnyezettel kapcsolatos érzéseinek fontosságára.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 továbbá egy nyitott kérdést is bevonunk, mellyel felmérjük, milyen általuk megnevezett konkrét problémákkal küzdenek a debreceni külföldi hallgatók, és miben látják ezen problémák megoldását. Ezen nyitott kérdésünkre kapott válaszok olyan problémákra világítanak rá, melyekre a kutatás kezdetekor nem volt még rálátásunk, ezáltal új utak is megnyílnak számunkra a nemzetközi hallgatók helyzetének vizsgálatában, a jövőre nézve.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189959">
    <w:multiLevelType w:val="hybridMultilevel"/>
    <w:lvl w:ilvl="0" w:tplc="76237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189959">
    <w:abstractNumId w:val="391899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38642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