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MIKLÓS ZALÁN GULYÁS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gulyaszalan17@gmail.com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Katalin Balázs PhD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professor,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Life in Debrecen as a foreign student: acculturation, adaptation and mental well-being among international students at the University of Debrecen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684142">
    <w:multiLevelType w:val="hybridMultilevel"/>
    <w:lvl w:ilvl="0" w:tplc="859632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684142">
    <w:abstractNumId w:val="676841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9687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