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BURAI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kincsike02@gmail.com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LENGYEL PANNA MÓNIKA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lengyelpanna@gmail.com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Hujber-Mitru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Testkép, társas összehasonlítás és a testpozitivitás vizsgálata a reklámokkal szembeni szkepticizmussal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Testértékelés; társas összehasonlítás; testpozitivitás; reklámokkal szembeni szkepticizmus; önértékelés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a testpozitivitás jegyében készült reklámokat és hagyományos, szépségideálnak megfelelő reklámokat gyűjtöttünk össze, és arra voltunk kíváncsiak, hogy milyennek látják a kitöltők ezeket a reklámokat, mennyire befolyásolja őket a reklámokkal szembeni szkepticizmus mértéke, és van-e hatása annak, ha valaki támogatja a testpozitív tartalmakat. Ezenkívül azt is megvizsgáltuk, hogy a társas összehasonlításnak és a közösségi média oldalak használatának mekkora hatása van a kitöltők testértékelésére, önértékelésére. Két online formában kitölthető kérdőívcsomag segítségével 178 fő adatait elemeztük. A reklámok esetében eltérését tapasztaltunk a testpozitív és szépségideálnak megfelelő bikinireklámot, cipőreklámot és sörreklámot tekintve a pozitív érzelmek kiváltásában, azonban előzetes feltételezéseink a testpozitivitással kapcsolatban nem igazolódtak. Továbbá az eredmények alapján az önértékelés és a társas összehasonlítás felfelé hasonlítási formája között negatív a kapcsolat. A testértékelés pozitívan függött össze az önértékeléssel és negatívan a társas összehasonlítással, illetve a közösségi médián keresztüli összehasonlítás negatívan korrelált az önértékeléssel. A nők esetében a fizikai megjelenés összehasonlítása és az önértékelés között negatív kapcsolatot találtunk, valamint a két nemet összehasonlítva a férfiak esetében magasabb testértékelési értéket mértünk. Habár a kitöltők túlnyomórészt egyetértettek a testpozitivitás mozgalom által képviselt értékekkel, a mozgalom alacsony ismertsége miatt érdemes lehet ezzel a témával a jövőben tovább foglalkozni.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76623">
    <w:multiLevelType w:val="hybridMultilevel"/>
    <w:lvl w:ilvl="0" w:tplc="86562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76623">
    <w:abstractNumId w:val="94376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014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