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KINCSŐ BURAI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kincsike02@gmail.com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PANNA MÓNIKA LENGYEL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lengyelpanna@gmail.com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6.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Szilvia Hujber-Mitru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Balázs Dr.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body image, social comparison and body positivity with skepticism towards advertising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18427">
    <w:multiLevelType w:val="hybridMultilevel"/>
    <w:lvl w:ilvl="0" w:tplc="93140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18427">
    <w:abstractNumId w:val="34818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967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