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feketeedina01@gmail.com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Dr.Inántsy-Pap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szülő-gyermek kapcsolat mentális reprezentációjának alakulása transzgenerációs hatások összefüggéseiben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szülői bánásmód; korlátozás; túlvédés; szülési komplikáció; gondoskodás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megvizsgálni, hogy a nulla és három év közötti gyermekek édesapjának/nevelőapjának és édesanyjának/nevelőanyjának milyen benyomásai vannak saját gyermekéről a tulajdon szüleitől megtapasztalt bánásmód függvényében. További vizsgálati kérdés volt, hogy a szülőpárok mennyiben számolnak be hasonló, gyermekkorukban észlelt szülői bánásmódról, illetve van-e összefüggés a megtapasztalt szülői bánásmód és a szülés körüli komplikációk között, továbbá, hogy a posztnatális időszakban miként alakul az apai és anyai szerepvállalás a gondoskodási feladatokban.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​Módszer: A vizsgálatban 360 felnőtt személy vett részt (108 összetartozó szülőpár, pár nélkül 127 anya, 17 apa), akik kitöltöttek egy demográfiai és háttérkérdéseket tartalmazó kérdéssort, a Szülői Bánásmód Kérdőívet (H-PBI), valamint az Én kisbabám/Szülő-csecsemő kapcsolat (H-MORS-SF) skálát.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​Eredmények: A megtapasztalt szülői bánásmód és a gyermekről alkotott percepció összefüggenek: ha túlvédő és korlátozó bánásmódot érzékelt a szülő saját szülei részéről, inkább érzékeli dominánsak a gyermekét, ha szeretetteljes szülői bánásmód élményeit kapta szüleitől, kevésbé érzi dominánsnak a gyermekét. A túlvédés és a szülés közbeni komplikációk előfordulási aránya kapcsolatot mutat, azok az apák, akik jelentősebben kiveszik a részüket a pelenkázásban, kimutathatóan olyan apai bánásmódot kaptak, melyben a szeretet-törődés magas fokon volt megtapasztalható.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​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84885">
    <w:multiLevelType w:val="hybridMultilevel"/>
    <w:lvl w:ilvl="0" w:tplc="92132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84885">
    <w:abstractNumId w:val="653848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020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