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rekakosa1116@gmail.com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“Az ambivalens szexizmus összefüggése a tárgyiasítással és a szexualizáció élvezetével férfiak és nők körében”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tárgyiasítás; öntárgyiasítás; ambivalens szexizmus; szexualizáció; nemek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a férfiakkal és nőkkel szembeni ambivalens szexizmus, a saját szexualizáció preferálása, a tárgyiasítás és az öntárgyiasítás közötti összefüggések és viszonyok feltárása, illetve ezek vizsgálatának kiterjesztése mindkét nemre. Számos korábbi kutatás vizsgálta ezeket az összefüggéseket, illetve az említett változókat külön-külön, azonban ezeket kizárólag férfiakból, vagy nőkből álló mintákon végezték. Az áttekintett szakirodalom alapján egyetlen tanulmány sem vizsgálta az említett változókat egyszerre, férfiak és nők körében, valamint a kutatások elsősorban a nőkkel szembeni ambivalens szexista attitűdökre fókuszáltak. Az öntárgyiasítás, ambivalens nézetek, valamint a szexualizáció preferálásának kérdőíves mérésén túl mesterségesen generált személyek képeit kellett értékelniük a vizsgálati személyeknek a tárgyiasítás vizsgálatának céljából. A kutatás során személyek közötti elrendezést alkalmaztunk, kizárólag a célingerek ruházatát manipuláltuk olyan módon, hogy az semleges, vagy szexualizált legyen. Az tárgyiasítás öntárgyiasítással és nőkkel szembeni ellenséges szexizmussal talált összefüggésén túl, vizsgálatunk eredményei azt mutatják, hogy a szexualizált öltözék megnöveli az egyént érő tárgyiasítás valószínűségét. Előzetes elvárásainkkal szemben azonban nem volt magasabb a nők öntárgyiasításának mértéke a férfiakénál, illetve a férfiakat nagyobb mértékben tárgyiasították, mint a nőket. Az eredmények rávilágítanak arra, hogy a nők élményei mellett, a jövőben a férfiak tárgyiasítására, öntárgyiasítási folyamataira is több figyelmet kell fordítani. Eredményeink további kérdéseket vetnek fel azzal kapcsolatban, hogy milyen tényezők állhatnak a férfiak szexualizációjának és tárgyiasításának hátterében, emellett rámutatnak arra, hogy az öltözködésnek milyen jelentős szerepe van az egyének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50607">
    <w:multiLevelType w:val="hybridMultilevel"/>
    <w:lvl w:ilvl="0" w:tplc="68290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50607">
    <w:abstractNumId w:val="54250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37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