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BEATRIX TÓTH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tthbeatrix8@gmail.com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Szabolcs Kató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lecturer,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Do our parents haunt us in our dreams? - The connection between sleep, perceived parental behaviour and bonding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222456">
    <w:multiLevelType w:val="hybridMultilevel"/>
    <w:lvl w:ilvl="0" w:tplc="726266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222456">
    <w:abstractNumId w:val="572224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80644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