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GAÁL EMESE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emese.reka.gaal@gmail.com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Kató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pszichológusok öngyilkossággal kapcsolatos attitűdjei, ismeretei és tapasztalatai a kényszeres segítéssel és a kiégéssel összefüggésben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pszichológusok; öngyilkosság; kiégés; helfer szindróma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kutatómunka a pszichológusok öngyilkossági veszélyeztetettségének kérdéskörét vizsgálja. Tekintettel a pszichológus szakma és az öngyilkosság szempontjából különösen veszélyeztetett egészségügyi foglalkozások közötti párhuzamokra, a pszichológusok az átlagpopulációhoz képest ugyancsak nagyobb kockázatnak lehetnek kitéve az öngyilkosság szempontjából. A szuicídummal kapcsolatos elfogadó, normalizáló attitűd és az öngyilkossággal kapcsolatos élményeknek való fokozott kitettség a pszichológus szakma kézenfekvő következményei lehetnek, ugyanakkor az öngyilkossági rizikót növelhetik, akárcsak a kiégéshez vezető kényszeres segítés jelenléte. Ennek okán a mintát alkotó pszichológusok öngyilkossággal kapcsolatos attitűdjeinek, ismereteinek és tapasztalatainak felmérésére és vizsgálatára került sor a kényszeres segítéssel és a kiégéssel összefüggésben.</w:t>
      </w:r>
      <w:r>
        <w:rPr>
          <w:color w:val="000000"/>
          <w:sz w:val="24"/>
          <w:szCs w:val="24"/>
        </w:rPr>
        <w:br/>
        <w:t xml:space="preserve">Vizsgálatom az előzetes kutatási eredmények megerősítése, valamint a kényszeres segítés és a kiégés együttjárásának bizonyítása mellett igazolta a hipotézist, miszerint a kényszeres segítés növeli a kiégés mértékét a pszichológusok körében, ami hatással van az öngyilkossággal kapcsolatos dicsőítő attitűdökre. Ez az eredmény támogatja azt az elképzelést, hogy a helfer szindróma potenciális rizikófaktor lehet a kiégés kialakulásában, ami pedig közrejátszik az öngyilkosságot dicsőítő és normalizáló attitűdök alakításában.</w:t>
      </w:r>
      <w:r>
        <w:rPr>
          <w:color w:val="000000"/>
          <w:sz w:val="24"/>
          <w:szCs w:val="24"/>
        </w:rPr>
        <w:br/>
        <w:t xml:space="preserve">Fontos és új eredmény, hogy az öngyilkossággal kapcsolatos élménynek való kitettség mértéke befolyásolja a kényszeres segítésnek az öngyilkosság glorifikációjára gyakorolt hatását: ahogyan az öngyilkosságggal kapcsolatos élménynek való kitettség szintje nő, úgy nő a kényszeres segítés pozitív (növelő) hatása az öngyilkosság glorifikációjára. Ez különösen a szuicid páciensekkel foglalkozó pszichológusok szempontjából érdekes. A kényszeres segítő terapeuta gyakori „találkozásai” a szuicídummal ugyanis eredményezhetik az öngyilkosságot dicsőítő attitűdök felerősödését, amik potenciális öngyilkossági rizikófaktorrá válhatnak.</w:t>
      </w:r>
      <w:r>
        <w:rPr>
          <w:color w:val="000000"/>
          <w:sz w:val="24"/>
          <w:szCs w:val="24"/>
        </w:rPr>
        <w:br/>
        <w:t xml:space="preserve">Az eredmények, valamint az öngyilkossági gondolatokról beszámoló szakemberek nagy aránya a mintában felhívják a figyelmet arra, hogy mind a szuicídumra vonatkozó attitűdök és az öngyilkossági veszélyeztetettség pontos összefüggései, mind a pszichológusok jólléte több figyelmet érdemelne a tudományos életben, továbbá rámutatnak az öngyilkosság-megelőzést érintő kutatások fontosságára, és a kiégés pszichoanalitikus megközelítésű vizsgálatainak szükségességére.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278722">
    <w:multiLevelType w:val="hybridMultilevel"/>
    <w:lvl w:ilvl="0" w:tplc="58326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278722">
    <w:abstractNumId w:val="142787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175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