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ÉVA BODNÁR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bodnareva25@gmail.com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BA, 6.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Tünde Polonyi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 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Comparison of digital learning materials for the elderly according to the experienced emotions, using a retrospective emotion evaluation process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944348">
    <w:multiLevelType w:val="hybridMultilevel"/>
    <w:lvl w:ilvl="0" w:tplc="979433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944348">
    <w:abstractNumId w:val="109443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02311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