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LAMPÉ ZSÓFIA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zsofia.lampe@gmail.com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Körmendi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Hogyan szeret a pszichopata? A Sötét Tetrád a szoros személyes kapcsolat tükrében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Sötét Tetrád; affektív temperamentum; szerelmi stílus; hűtlenség; szakítási stratégia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két évtizedben a sötét személyiségjegyek kutatása kiemelt figyelmet kapott a pszichológiában. A Sötét Tetrád vonásainak a hétköznapi szintű, normál populáció körében előforduló formái ugyan szociálisan nemkívánatosak, de jelen vannak a mindennapi környezetünkben és befolyásolják a személyes kapcsolatokat, így a párkapcsolatot is. A kutatás célja, hogy mélyebben megértsük a Sötét Tetrád személyiségvonásainak (machiavellizmus, nárcizmus, pszichopátia és szadizmus) hatását a párkapcsolatokra. Ennek érdekében különböző érzelmi és viselkedésbeli aspektusokat vizsgáltunk, beleértve az affektív temperamentumok szerepét, a szerelmi stílusokkal való összefüggéseket, a hűtlenségről való vélekedéseket és a szakítási stratégiákat. Eredményeink szerint mind a négy sötét vonásra jellemző az ingerlékeny temperamentum, szerelmi attitűdjükre a Ludus (kivéve a szadizmus) és a Mania szerelmi stílus és kapcsolataik felbontásakor jellemzően a manipuláció szakítási stratégiát használják. A kutatás gyakorlati jelentősége, hogy segíthet ezen vonások párkapcsolatokra gyakorolt hatásának megértésében. A mindennapi életben magánemberként és szakemberként is segíthet tudatosítani, hogy a sötét vonások magasabb szintje együtt jár bizonyos manipulatív, vagy impulzív viselkedésformákkal, például befolyásolja a szakítás módját és meghatározza az egyén által megélt szerelem stílusát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277003">
    <w:multiLevelType w:val="hybridMultilevel"/>
    <w:lvl w:ilvl="0" w:tplc="753783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277003">
    <w:abstractNumId w:val="5927700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37678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