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ZSÓFIA LAMPÉ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zsofia.lampe@gmail.com</w:t>
            </w:r>
            <w:r w:rsidRPr="001067CD">
              <w:rPr>
                <w:i/>
              </w:rPr>
              <w:br/>
            </w:r>
            <w:r w:rsidR="00A96AEC">
              <w:t>Psychology</w:t>
            </w:r>
            <w:r w:rsidR="00A96AEC">
              <w:br/>
            </w:r>
            <w:r w:rsidR="00E77B23">
              <w:t>BA, 6.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Attila Körmendi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Love of the Psychopath, the Dark Tetrad from the perspective of romantic relationships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437758">
    <w:multiLevelType w:val="hybridMultilevel"/>
    <w:lvl w:ilvl="0" w:tplc="688010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437758">
    <w:abstractNumId w:val="3943775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19164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