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CSONTOS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flora.csontos15@gmail.com</w:t>
            </w:r>
            <w:r w:rsidRPr="001067CD">
              <w:rPr>
                <w:i/>
              </w:rPr>
              <w:br/>
            </w:r>
            <w:r w:rsidR="00A96AEC">
              <w:t>Munka- és szervezetpszichológia specializáció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Molnárné Prof. Dr. Kovács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professzor,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észlelt szervezeti igazságosság, a vezetővel való kapcsolat és az igazságos világba vetett hit kapcsolata a munkahelyen megjelenő OCB viselkedéssel – Bepillantás az önkéntes vállalás titkaiba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észlelet szervezeti igazságosság, vezetővel való kapcsolat, igazságos világba vetett hit, OCB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egyik célja, hogy az OCB viselkedést egyéb, a munkapszichológiában megjelenő fogalmakkal összevesse és a kapcsolataikat mélyebben feltárja. Az OCB viselkedést a Henderson-féle skálával (Henderson et al., 2020), illetve saját készítésű, szituatív kérdésekkel mértük. A szervezeti körülmények aspektust a vizsgálatban az észlelt szervezeti igazságosság képviselte, melyet a Colquitt-féle négy dimenziós skálával mértük (Colquitt, 2001). A személyiség vonatkozásában az igazságos világba vetett hitet vizsgáltuk Dalbert rövidített kérdőívével (Berkics, 2008; Dalbert, 1999). A szervezeten belüli interakciókért a vezetővel való kapcsolatot vettük figyelembe, melyre az LMX (Leader-Member Exchange) elméletét (Graen &amp; Uhl-Blen, 1995) és kérdőívét (Henderson et al., 2020) használtuk fel. A vizsgálat másik célja egy új, az OCB viselkedést mérő mérőeszköz kidolgozása a viselkedéses szándék mérésén keresztül. A vizsgálat során azt találtuk, hogy az OCB szituatív mérés erősebben korrelál a többi vizsgált aspektus többségével, mint az OCB skálás kérdőíve. Továbbá azt találtuk, hogy az OCB viselkedésre szignifikáns hatást gyakorol az, hogy a személy mióta dolgozik az adott cégnél, hogy nőnemű-e, illetve, hogy inkább hisz-e az igazságos világban általánosságban. Illetve a tanulmány rámutat arra, hogy az LMX-nek az OCB viselkedésre való hatását teljes egészében az általános igazságos világba vetett hit közvetíti.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93079">
    <w:multiLevelType w:val="hybridMultilevel"/>
    <w:lvl w:ilvl="0" w:tplc="78733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93079">
    <w:abstractNumId w:val="218930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859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