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kovacsgabor11@msn.com</w:t>
            </w:r>
            <w:r w:rsidRPr="001067CD">
              <w:rPr>
                <w:i/>
              </w:rPr>
              <w:br/>
            </w:r>
            <w:r w:rsidR="00A96AEC">
              <w:t>Képi ábrázolás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látható láthatatlan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fényművészet; installáció; projection mapping; animáció; képzőművészet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Kiszámítható-kiszámíthatatlan, nyugodt-nyugtalan, rendezett-rendezetlen, világos-sötét, látható-láthatatlan. A felsorolt ellentétpárok, amelyek életünk részei. Ki ne ismerné a mindennapok kiszámíthatatlanságát és a folyamatosan szembejövő káoszt. Vagy ha nem, akkor az elkészült, kivetített animációmban a látható láthatatlan, a fény segítségével szeretném elérni, hogy a néző felismerje az életét akadályozó tényezőket, amelyek felismerhetetlen, szimultán ornamentális szövetté sűrűsödnek munkámon belül, ahol minden tényező egyszerre hat. Célom az elkészült diplomamunkámmal, hogy a néző ösztönözze magát, hogy megtalálja a lehető legjobb megoldásokat az élethelyzeteiben, ahelyett, hogy figyelmen kívül hagyná a problémákat.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04106">
    <w:multiLevelType w:val="hybridMultilevel"/>
    <w:lvl w:ilvl="0" w:tplc="39978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04106">
    <w:abstractNumId w:val="75204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816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