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kocsisnono2@gmail.com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Csók Cintia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Lehetőségek és akadályok a nevelőszülők és pedagógusok közötti együttműködésben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nevelőszülő, nevelőszülői bevonódás, család-iskola partnerség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szülői tevékenység sokrétű fogalomként értelmezhető, jellemzően a szülő-gyermek közötti kölcsönös viszonyra utal. A kutatók ezt a nevelői erőforrást főként a gyermek iskolai előrehaladásának nézőpontjából vizsgálják (Pusztai, 2020a). Jelen kutatás a nevelőszülők és az iskola közötti együttműködés sajátos jellemzőire fókuszál. Megvizsgáljuk a gyermekvédelmi szakellátás és a köznevelési intézmények metszetében a nevelőszülői bevonódás jellemzőit, a nevelőszülők és a pedagógusok közötti partneri kapcsolat támogató és akadályozó tényezőit. Az utóbbi időben megnövekedett a nevelőszülői ellátással foglalkozó kutatások száma (Erdei, 2019; Rácz, 2021), ugyanakkor a nevelőszülők és a pedagógusok közötti kapcsolattartás kevésbé kutatott területnek számít Magyarországon. Kvalitatív kutatásunk újszerűsége abban rejlik, hogy a család-iskola relációja szempontjából egy speciális, ritkán vizsgált szülőcsoporttal foglalkozunk Hajdú-Bihar vármegyében, s az elemzés második szakaszában a pedagógusi narratívák is feltárásra kerülnek. Az alapvető kutatási kérdéseink: (1) Hogyan jellemezhető a nevelőszülős családok és az iskola kapcsolata? (2) Milyen formában valósul meg a nevelőszülők és pedagógusok közötti kapcsolattartás és együttműködés? (3) Milyen tényezők támogatják vagy gátolják a partneri kapcsolat kiépítését a nevelőszülők és a pedagógusok között? A fókuszcsoportos adatfelvételek félig strukturált interjúvázlatok alapján készültek. A kutatás résztvevői nevelőszülők (N=15) és pedagógusok (N=10). Az interjú kódolását és elemzését az Atlas.ti szoftver segítette. Az eredményeink között szerepel, hogy összességében véve rendszeres, napi szintű, főként személyes jellegű a kapcsolattartás a nevelőszülők és a pedagógusok között. Támogató tényezőként megjelent a pedagógus toleráns, a speciális nevelési helyzetet figyelembe vevő attitűdje. Ám számos olyan esetről is beszámoltak a nevelőszülők, amikor a pedagógusok részéről negatív fogadtatásban részesültek. A felek közötti együttműködés elősegítése érdekében a pedagógusok igényt tartanának továbbképzésre (gyermekvédelmi gondoskodás, nevelőszülő-iskola kollaboráció, módszertani kérdések), s hasznosnak vélnék a folyamatos jellegű szupervízió alkalmazását.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04171">
    <w:multiLevelType w:val="hybridMultilevel"/>
    <w:lvl w:ilvl="0" w:tplc="66281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04171">
    <w:abstractNumId w:val="97504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731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