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KOCSIS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kocsisnono2@gmail.com</w:t>
            </w:r>
            <w:r w:rsidRPr="001067CD">
              <w:rPr>
                <w:i/>
              </w:rPr>
              <w:br/>
            </w:r>
            <w:r w:rsidR="00A96AEC">
              <w:t>Educational Science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Cintia Csók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Opportunities and barriers in the partnership between foster families and schools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47668">
    <w:multiLevelType w:val="hybridMultilevel"/>
    <w:lvl w:ilvl="0" w:tplc="15374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47668">
    <w:abstractNumId w:val="60347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638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