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DOMAN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floradoman.hu@gmail.com</w:t>
            </w:r>
            <w:r w:rsidRPr="001067CD">
              <w:rPr>
                <w:i/>
              </w:rPr>
              <w:br/>
            </w:r>
            <w:r w:rsidR="00A96AEC">
              <w:t>anglisztika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Krakkó Eszter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"Van egy velem született kincsem": Az erős női jellem pozitív és negatív oldala Charlotte Brontë Jane Eyre és Villette című műveiben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proto-feminizmus; Viktoriánus kor; női identitás; autonómia; nemi szerepek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kutatás Charlotte Brontë két jelentős művére, a Jane Eyre-re (1847) és a Villette-re (1853) fókuszál, illetve ezen regények női főszereplőinek, Jane Eyre-nek és Lucy Snowe-nak fejlődéstörténetét vizsgálja a viktoriánus társadalmi normák keretein belül. Kutatásom célja annak a bemutatása, hogyan válik a két hősnő autonóm női szereplővé, miközben különböző kihívásokkal szembesülnek, és a női szolidaritás és más női kapcsolatok révén tapasztalják meg az érzelmi támogatás és ösztönzés erejét.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elméleti hátterét feminista és pszichoanalitikus elméletek adják, míg az elemzés módszere az összehasonlító irodalmi elemzés. Az első fejezet a viktoriánus kor társadalmi és nemi normáit, a viktoriánus nevelőnő helyzetét, és Brontë irodalmi hatását tárgyalja. A második fejezet részletes karaktertanulmányt nyújt Jane és Lucy fejlődéstörténetéről, bemutatva személyiségük és a narratív hangjuk különbségeit. A harmadik fejezetben a hősnők nevelőnői és tanítói szerepét vizsgálom, mint olyan személyiségformáló tényezőket, amelyek segítik őket az önállóság felé vezető úton. Végezetül a negyedik fejezet a női kapcsolatok és a női "testvériség" hatását elemzi, különös tekintettel a Jane és Lucy életében fontos nőalakokra, akik inspirálják és támogatják őket valamilyen sajátos módon.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megállapítása, hogy Jane és Lucy történetei a nők örökös küzdelmét tükrözik az önállóság és önmegvalósítás érdekében, miközben mégis eltérő, sajátos utakat járnak be: Jane, aki erős érzelmi kapcsolatai és önmagába vetett hitén keresztül találja meg boldogságát, és Lucy, aki az önállóságot szakmai sikerei által éri el, mindketten példaképek a női identitás és függetlenség sokféle lehetőségének bemutatására. Ez az elemzés hozzájárul ahhoz is, hogy árnyaltabb megértést nyerjünk Brontë hősnőinek személyiségéről, és megvilágítja a viktoriánus női lét kihívásait, valamint az azokon belüli fejlődési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98892">
    <w:multiLevelType w:val="hybridMultilevel"/>
    <w:lvl w:ilvl="0" w:tplc="49517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98892">
    <w:abstractNumId w:val="58898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83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