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CSEH ORSOLYA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orcsehsi@gmail.com</w:t>
            </w:r>
            <w:r w:rsidRPr="001067CD">
              <w:rPr>
                <w:i/>
              </w:rPr>
              <w:br/>
            </w:r>
            <w:r w:rsidR="00A96AEC">
              <w:t>Grafikusművész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Molnár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művésztanár,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csipetet, egy keveset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Traumafeldolgozás, Emlékkép, Emlék megőrzés, Kézi nyomtatás, Linóleummetszet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 során az alkotói folyamatom fókuszában a traumafeldolgozás állt. A személyes emlékképeim vizuális átírása az érzelmi megrázkódtatottság feloldásában, a grafikai kifejezésmódokban rejlő lehetőségek pedig a folytonosságban, azaz egyfajta meditatív állapot megnyilvánulásában mutatkoznak a munkáimban. Az emlékeim realizálása és azok ábrázolása feloldották bennem azokat az érzelmi gátakat, melyekkel minden olyan ember szembesült már, aki hasonló nehézségeken mentek keresztül. Az alkotói folyamat számomra rendet teremt a káosszal szemben. Biztonságot sugall felém, enyhítve ezzel a belső vívódásból származó pusztító gondolatok mibenlétét. Munkáimat fűzérszerűen, koherens módon készítem. Elengedhetetlennek gondolom, hogy a legfrissebb sorozatoktól, a koncepcióm kiindulási pontjáig visszamenőleg prezentáljam azokat, azonos témakörök mentén.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365559">
    <w:multiLevelType w:val="hybridMultilevel"/>
    <w:lvl w:ilvl="0" w:tplc="715213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365559">
    <w:abstractNumId w:val="113655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72055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