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MAKLEIT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fmakleit@gmail.com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 megmaradt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megélt tér; linóleummetszet; nosztalgia; emlékezésfilozófia; meditatív folyamat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két évben megtapasztalt tereink identitásformáló erejével foglalkoztam, különös figyelmet fordítva az emlékezés és nosztalgia pszichológiai mechanizmusaira egyéni és közösségi szinten. Monumentális fa- és linóleummetszet sorozataimban emlékeink esztétizálásának kérdéskörét vizsgáltam. A metszetek készítése során tapasztalt intenzív, majd lenyugtató munkafolyamatok a nosztalgia érzéséhez kapcsolható elengedés és elfogadás működését tükrözik. Számomra az alkotói folyamat egy meditatív utazás, amely a lélek mélyére hatol, így emlékezésfilozófiám nem csupán a múlt megörökítése, hanem egy belső felfedezés, amely gazdagítja a lelket, és erősíti az egyéni és közösségi identitást, összekapcsolva a múlt és a jelen idősíkjait.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02302">
    <w:multiLevelType w:val="hybridMultilevel"/>
    <w:lvl w:ilvl="0" w:tplc="81419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02302">
    <w:abstractNumId w:val="23902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537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