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LÖSCH KITANA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kit.losch@gmail.com</w:t>
            </w:r>
            <w:r w:rsidRPr="001067CD">
              <w:rPr>
                <w:i/>
              </w:rPr>
              <w:br/>
            </w:r>
            <w:r w:rsidR="00A96AEC">
              <w:t>Tervezőgrafika BA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Relation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animáció; rövidfilm; frame by frame;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Relation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 / rendező: Lösch Kitana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Tóth Zsuzsanna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Film adatok: Frame by frame animációs rövidfilm, 6 perc 9 másodperc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Zene: Shapes of Time (Lullatone zenekar által, https://www.lullatone.com/); Parti jelenet zenéje (Balogh Ágoston Csongor által, https://www.behance.net/csuzliboy)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Rövid szinposzis: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Relation című kisfilm egy fiatal felnőttről, Sofia-ról szól. A film egy vonatúttal nyílik. Főszereplőnket utazás közben ismerjük meg, ahogy, épp elmereng, és visszaemlékezik gyerekkorára, és az akkori legjobb barátjára, Allison-ra. Egy öt emlékből álló sorozat során betekinthetünk abba, ahogy lassan eltávolodik a két barát egymástól, ami miatt barátságuk és a kettőjük között lévő kapcsolat megszakad. Később ebből az emlékezésből kiszakad Sofia, visszatérve a jelenbe, ahol egy új esélyt kap ennek a régi barátságnak a megjavítására.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67859">
    <w:multiLevelType w:val="hybridMultilevel"/>
    <w:lvl w:ilvl="0" w:tplc="7432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67859">
    <w:abstractNumId w:val="922678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477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