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VÍGH PÉTER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vighpeet@gmail.com</w:t>
            </w:r>
            <w:r w:rsidRPr="001067CD">
              <w:rPr>
                <w:i/>
              </w:rPr>
              <w:br/>
            </w:r>
            <w:r w:rsidR="00A96AEC">
              <w:t>Tervezőgrafika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Tóth Zsuzsanna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mesteroktató, EKKE BMK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Lacuna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animáció, rövidfilm, mozgókép, zene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felfedező belekeveredik egy természetfeletti találkozásba egy ősi erdő szellemmel, amely mindkettejükön korokon átívelő, végleges nyomot hagy.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948994">
    <w:multiLevelType w:val="hybridMultilevel"/>
    <w:lvl w:ilvl="0" w:tplc="862288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948994">
    <w:abstractNumId w:val="1294899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56126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