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VIKTÓRIA ALMA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gviktoriaa@gmail.com</w:t>
            </w:r>
            <w:r w:rsidRPr="001067CD">
              <w:rPr>
                <w:i/>
              </w:rPr>
              <w:br/>
            </w:r>
            <w:r w:rsidR="00A96AEC">
              <w:t>Tervezőgrafika MA 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Gyöngy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SWAMI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Applikáció design; Web tervezés; UI; UX;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projektem egy meditációs applikáció design, kifejezetten fiataloknak, tiniknek.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témával kapcsolatos kutatások tanulmányozása és kiértékelése során kiderült, hogy rengeteg fiatal szembesül különböző mentális problémákkal. A projekt meditációs technikákon alapuló applikáció design, kifejezetten fiataloknak, 12 éves kortól. Fiatalos és könnyen kezelhető vázat készítettem, amely a mai tinik, fiatalok számára is izgalmas designvilággal lett "felöltöztetve". Az applikáció olyan témákat és meditációs technikákat ajánl, amik a fiatalok mindennapjaihoz és mentális egészségéhez járulnak hozzá.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67513">
    <w:multiLevelType w:val="hybridMultilevel"/>
    <w:lvl w:ilvl="0" w:tplc="71840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67513">
    <w:abstractNumId w:val="561675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193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