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ALEVA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aleva.zsofia@gmail.com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Madarász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médiumok hatása a párkapcsolatokra (dolgozat)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párkapcsolat; cybertér; online; ismerkedés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"Az ember természeténél fogva társas lény" - jelentette ki Arisztotelész már két és fél évezreddel ezelőtt. Rengeteg idő telt el kijelentése óta, mégis mind a mai napig igaz ez ránk. Elmondhatjuk, hogy a párkapcsolatok kialakulása és létrejötte szignifikáns részét képezik az életünknek. A cybertérben azonban az intimitás fogalma jelentősen megváltozott és sok tényezőt átalakított. A korábban már megszokott hagyományos színterek (mint például az iskola, munkahely vagy szórakozóhely) egy részét felváltotta az online térben történő ismerkedés. A kutatásom során azt vizsgáltam meg, hogy az ismerkedés során a megkérdezetteknek milyen preferenciái vannak a párválasztás, párkeresés során. Pilot kutatásomban félig struktúrált interjút és kérdőívet használtam ennek feltárására. Főbb eredményeim mellett kitérek arra, hogy a felhasználóknak az ismerkedés során milyen tapasztalataik vannak, milyen kihívásokkal, veszélyekkel találkoznak.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19908">
    <w:multiLevelType w:val="hybridMultilevel"/>
    <w:lvl w:ilvl="0" w:tplc="74029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19908">
    <w:abstractNumId w:val="435199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084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