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takacsviki03@gmail.com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Szűts-Novák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könyvillusztrációk jelentősége a fiatalkorúaknak szánt irodalmi alkotásokban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könyvillusztráció; olvasáskutatás; képregény; silent book; vizuális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gyermekek olvasóvá nevelése a digitalizáció határok nélküli előretörésével egyre nagyobb akadályokba ütközik, megnehezítve számukra az új élményekhez való hozzáférést. (D. Udvary Ildikó: Kortárs magyar illusztrációművészet, 2004) A fiatalok többsége a lehető legtöbb szabadidejét a digitális eszközeire áldozza, ezzel veszítve a személyes, társas kapcsolódások mértékéből. Kutatásom középpontjában a gyermekek szöveggel való kapcsolatának vizsgálata áll, figyelembe véve a folyamatos képernyőhasználat káros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világ ellenére az írás és az olvasás alapvető elemei az oktatásnak és a mindennapi életnek, mindezt a folyamatosan nvekvő vizuális élmények hatása is felerősíti. Óriásplakátok, szórólapok, mozgóképek, egyedi hosszúságú és tartalmú audoivizuális anyagok befolyásos részét elenyésző szöveges információk és minél színesebb, vonzóbb látnivalók képezik. Ezt a hiányosságot a nyomtatott dokumentumok hivatottak ellensúlyozni, azonban ennek érdekében elengedhetetlen, hogy valamilyen módon fenntartsuk a tudásvágyat és az érdeklődést ezeken a formákon. E célt szolgálják a népszerű, nagy példányban terjesztett és folyamatosan frissülő illusztrált irodalmi alkotások. (Dobay Péter: Az illusztrálás, 1977) (Lovas-Szabó Kitti: Van még hely a polcon? 2023) (Révész Emese: A vizuális narráció eszköztára a Design-könyvek sorozatában, 2019)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művészi gondossággal készült dokumentumok sokszínűségük révén különböző szempontok szerint kerülnek vizsgálatra, mint például az illusztráltság mértéke, a könyvtári intézményekben való országos elérhetőségük, és a különféle olvasói közönségek körében minek milyen a népszerűsége. E tényezők tükrében égeztem kutatásomat, hogy feltárjam, miként integrálhatóak hatékonyan az illusztrált alkotások a fiatalok mindennapjaiba, mint a kreatív és interaktív tevékenységek központi komponensei. (Borisz T. Lihacsov: Művészet és nevelés, 1977)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02799">
    <w:multiLevelType w:val="hybridMultilevel"/>
    <w:lvl w:ilvl="0" w:tplc="28704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02799">
    <w:abstractNumId w:val="67902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431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