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VIKTÓRIA, TAKÁCS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takacsviki03@gmail.com</w:t>
            </w:r>
            <w:r w:rsidRPr="001067CD">
              <w:rPr>
                <w:i/>
              </w:rPr>
              <w:br/>
            </w:r>
            <w:r w:rsidR="00A96AEC">
              <w:t>Librarian and Information Scientist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Rita, Szűts-Novák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significance of illustrations in literature for young people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70204">
    <w:multiLevelType w:val="hybridMultilevel"/>
    <w:lvl w:ilvl="0" w:tplc="71596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70204">
    <w:abstractNumId w:val="43170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980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