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PANNA RÉPÁSI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repasipanni@gmail.com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Burom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Instructor,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More than a breath - Examining and comparing working memory in children with typical and atypical breathing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74244">
    <w:multiLevelType w:val="hybridMultilevel"/>
    <w:lvl w:ilvl="0" w:tplc="22556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74244">
    <w:abstractNumId w:val="31374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806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