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VERONIKA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papp.veronikacsilla@gmail.com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Simándi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tszv.  egyetemi docens,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Zagyvaszántó helyi értékei a közösségi művelődésben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értékfeltárás; helyi értéktár; közművelődés; Zagyvaszántó; közösségfejlesztés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lakóhelyem, Zagyvaszántó helyi értékeivel foglalkozik. Zagyvaszántó jelenleg nem rendelkezik helyi értéktárral, de úgy gondolom, az értékek feltárása olyan társadalmi és gazdasági folyamatokat indíthat el, amelyre nagy szüksége lenne a településnek. Az első fejezetben az értéktárak szerepét vizsgálom meg. Az érték fogalmának meghatározása után bemutatom a Heves vármegyében folyó értékőrzéssel kapcsolatos munkát, az értékfeltárás folyamatát, a rá vonatkozó jogi szabályozásokat, illetve a kulturális alapú gazdaságfejlesztés fogalmát is körül járom. A második fejezet Zagyvaszántó történetéről szól, valamint azt is bemutatom, milyen ma a település. A következő fejezetben a saját kutatásomról írok, majd sorra veszem Zagyvaszántó helyi értékeit. Végül a kulturális alapú gazdaságfejlesztésben rejlő lehetőségekkel foglalkozom, munkámat egy összegzéssel zárom.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756310">
    <w:multiLevelType w:val="hybridMultilevel"/>
    <w:lvl w:ilvl="0" w:tplc="67277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756310">
    <w:abstractNumId w:val="757563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7799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