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CSILLA PAPP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papp.veronikacsilla@gmail.com</w:t>
            </w:r>
            <w:r w:rsidRPr="001067CD">
              <w:rPr>
                <w:i/>
              </w:rPr>
              <w:br/>
            </w:r>
            <w:r w:rsidR="00A96AEC">
              <w:t>Community coordinator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Szilvia Simándi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Local values of Zagyvaszántó ​​in community culture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26682">
    <w:multiLevelType w:val="hybridMultilevel"/>
    <w:lvl w:ilvl="0" w:tplc="36112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26682">
    <w:abstractNumId w:val="71826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345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